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813BA8" w14:textId="77777777" w:rsidR="00A109C2" w:rsidRDefault="00A109C2" w:rsidP="00846649">
      <w:pPr>
        <w:pStyle w:val="headgeneric"/>
        <w:ind w:left="360"/>
        <w:rPr>
          <w:rFonts w:eastAsia="Arial"/>
          <w:color w:val="000000"/>
          <w:sz w:val="24"/>
          <w:szCs w:val="24"/>
        </w:rPr>
      </w:pPr>
    </w:p>
    <w:p w14:paraId="565EC3E4" w14:textId="77777777" w:rsidR="00A109C2" w:rsidRDefault="00A109C2" w:rsidP="00846649">
      <w:pPr>
        <w:pStyle w:val="headgeneric"/>
        <w:ind w:left="360"/>
        <w:rPr>
          <w:rFonts w:eastAsia="Arial"/>
          <w:color w:val="000000"/>
          <w:sz w:val="24"/>
          <w:szCs w:val="24"/>
        </w:rPr>
      </w:pPr>
    </w:p>
    <w:p w14:paraId="0D27A535" w14:textId="0BDA7247" w:rsidR="00846649" w:rsidRPr="00846649" w:rsidRDefault="00846649" w:rsidP="00846649">
      <w:pPr>
        <w:pStyle w:val="headgeneric"/>
        <w:ind w:left="360"/>
        <w:rPr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>FORM 27</w:t>
      </w:r>
    </w:p>
    <w:p w14:paraId="44F9A05F" w14:textId="77777777" w:rsidR="00846649" w:rsidRPr="00846649" w:rsidRDefault="00846649" w:rsidP="00846649">
      <w:pPr>
        <w:spacing w:after="0" w:line="240" w:lineRule="auto"/>
        <w:ind w:left="360"/>
        <w:jc w:val="center"/>
        <w:rPr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>SAINT VINCENT AND THE GRENADINES</w:t>
      </w:r>
    </w:p>
    <w:p w14:paraId="378A263E" w14:textId="77777777" w:rsidR="00846649" w:rsidRPr="00846649" w:rsidRDefault="00846649" w:rsidP="00846649">
      <w:pPr>
        <w:spacing w:after="0" w:line="240" w:lineRule="auto"/>
        <w:ind w:left="360"/>
        <w:jc w:val="center"/>
        <w:rPr>
          <w:sz w:val="24"/>
          <w:szCs w:val="24"/>
          <w:lang w:val="en-US"/>
        </w:rPr>
      </w:pPr>
    </w:p>
    <w:p w14:paraId="49E9E82C" w14:textId="77777777" w:rsidR="00846649" w:rsidRPr="00846649" w:rsidRDefault="00846649" w:rsidP="00846649">
      <w:pPr>
        <w:spacing w:after="0" w:line="240" w:lineRule="auto"/>
        <w:ind w:left="360"/>
        <w:jc w:val="center"/>
        <w:rPr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>BUSINESS COMPANIES (AMENDMENT AND CONSOLIDATION) ACT CHAPTER 149</w:t>
      </w:r>
    </w:p>
    <w:p w14:paraId="2D7CBD0C" w14:textId="77777777" w:rsidR="00846649" w:rsidRPr="00846649" w:rsidRDefault="00846649" w:rsidP="00846649">
      <w:pPr>
        <w:pStyle w:val="headgeneric"/>
        <w:spacing w:before="0"/>
        <w:ind w:left="360"/>
        <w:rPr>
          <w:rFonts w:eastAsia="Arial"/>
          <w:color w:val="000000"/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>OF THE REVISED LAWS OF SAINT VINCENT AND THE GRENADINES 2009</w:t>
      </w:r>
    </w:p>
    <w:p w14:paraId="256D3FC4" w14:textId="77777777" w:rsidR="00846649" w:rsidRPr="00846649" w:rsidRDefault="00846649" w:rsidP="00846649">
      <w:pPr>
        <w:pStyle w:val="headgeneric"/>
        <w:spacing w:before="0"/>
        <w:ind w:left="360"/>
        <w:jc w:val="right"/>
        <w:rPr>
          <w:rFonts w:eastAsia="Arial"/>
          <w:color w:val="000000"/>
          <w:sz w:val="24"/>
          <w:szCs w:val="24"/>
          <w:lang w:val="en-US"/>
        </w:rPr>
      </w:pPr>
    </w:p>
    <w:p w14:paraId="069002D9" w14:textId="63ADA776" w:rsidR="005E5F56" w:rsidRDefault="005E5F56" w:rsidP="005E5F56">
      <w:pPr>
        <w:pStyle w:val="headgeneric"/>
        <w:spacing w:before="0"/>
        <w:ind w:left="360"/>
        <w:jc w:val="right"/>
        <w:rPr>
          <w:rFonts w:eastAsia="Arial"/>
          <w:color w:val="000000"/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 xml:space="preserve">(Section </w:t>
      </w:r>
      <w:r>
        <w:rPr>
          <w:rFonts w:eastAsia="Arial"/>
          <w:color w:val="000000"/>
          <w:sz w:val="24"/>
          <w:szCs w:val="24"/>
          <w:lang w:val="en-US"/>
        </w:rPr>
        <w:t>91A</w:t>
      </w:r>
      <w:r w:rsidR="00142B4A">
        <w:rPr>
          <w:rFonts w:eastAsia="Arial"/>
          <w:color w:val="000000"/>
          <w:sz w:val="24"/>
          <w:szCs w:val="24"/>
          <w:lang w:val="en-US"/>
        </w:rPr>
        <w:t xml:space="preserve"> </w:t>
      </w:r>
      <w:r>
        <w:rPr>
          <w:rFonts w:eastAsia="Arial"/>
          <w:color w:val="000000"/>
          <w:sz w:val="24"/>
          <w:szCs w:val="24"/>
          <w:lang w:val="en-US"/>
        </w:rPr>
        <w:t>(1)</w:t>
      </w:r>
      <w:r w:rsidR="00AA29E1">
        <w:rPr>
          <w:rFonts w:eastAsia="Arial"/>
          <w:color w:val="000000"/>
          <w:sz w:val="24"/>
          <w:szCs w:val="24"/>
          <w:lang w:val="en-US"/>
        </w:rPr>
        <w:t>)</w:t>
      </w:r>
    </w:p>
    <w:p w14:paraId="45842D71" w14:textId="0874DEB2" w:rsidR="00846649" w:rsidRPr="00846649" w:rsidRDefault="00846649" w:rsidP="00846649">
      <w:pPr>
        <w:pStyle w:val="headgeneric"/>
        <w:spacing w:before="0"/>
        <w:ind w:left="360"/>
        <w:rPr>
          <w:b/>
          <w:caps/>
          <w:sz w:val="24"/>
          <w:szCs w:val="24"/>
        </w:rPr>
      </w:pPr>
      <w:r w:rsidRPr="00846649">
        <w:rPr>
          <w:b/>
          <w:caps/>
          <w:sz w:val="24"/>
          <w:szCs w:val="24"/>
        </w:rPr>
        <w:t xml:space="preserve">Notice of </w:t>
      </w:r>
    </w:p>
    <w:p w14:paraId="7AD015E6" w14:textId="77777777" w:rsidR="00846649" w:rsidRPr="00846649" w:rsidRDefault="00846649" w:rsidP="00846649">
      <w:pPr>
        <w:pStyle w:val="headgeneric"/>
        <w:spacing w:before="0"/>
        <w:ind w:left="360"/>
        <w:rPr>
          <w:b/>
          <w:caps/>
          <w:sz w:val="24"/>
          <w:szCs w:val="24"/>
        </w:rPr>
      </w:pPr>
      <w:r w:rsidRPr="00846649">
        <w:rPr>
          <w:b/>
          <w:caps/>
          <w:sz w:val="24"/>
          <w:szCs w:val="24"/>
        </w:rPr>
        <w:t>directors/members</w:t>
      </w:r>
    </w:p>
    <w:p w14:paraId="1BE50E32" w14:textId="77777777" w:rsidR="00846649" w:rsidRPr="00846649" w:rsidRDefault="00846649" w:rsidP="00846649">
      <w:pPr>
        <w:pStyle w:val="headgeneric"/>
        <w:pBdr>
          <w:bottom w:val="single" w:sz="6" w:space="1" w:color="auto"/>
        </w:pBdr>
        <w:spacing w:before="0"/>
        <w:ind w:left="360"/>
        <w:rPr>
          <w:b/>
          <w:caps/>
          <w:sz w:val="24"/>
          <w:szCs w:val="24"/>
        </w:rPr>
      </w:pPr>
    </w:p>
    <w:p w14:paraId="3D5E4E89" w14:textId="77777777" w:rsidR="00846649" w:rsidRPr="00846649" w:rsidRDefault="00846649" w:rsidP="00846649">
      <w:pPr>
        <w:pStyle w:val="headgeneric"/>
        <w:spacing w:before="0"/>
        <w:ind w:left="360"/>
        <w:jc w:val="left"/>
        <w:rPr>
          <w:b/>
          <w:caps/>
          <w:sz w:val="24"/>
          <w:szCs w:val="24"/>
        </w:rPr>
      </w:pPr>
    </w:p>
    <w:p w14:paraId="65F7A45A" w14:textId="3AB0636F" w:rsidR="00846649" w:rsidRPr="00846649" w:rsidRDefault="00846649" w:rsidP="00846649">
      <w:pPr>
        <w:pStyle w:val="headgeneric"/>
        <w:numPr>
          <w:ilvl w:val="0"/>
          <w:numId w:val="22"/>
        </w:numPr>
        <w:spacing w:before="0"/>
        <w:ind w:left="360" w:firstLine="0"/>
        <w:jc w:val="left"/>
        <w:rPr>
          <w:rFonts w:eastAsia="Arial"/>
          <w:color w:val="000000"/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</w:rPr>
        <w:t xml:space="preserve">Name of Business Company: </w:t>
      </w:r>
      <w:r w:rsidRPr="00846649">
        <w:rPr>
          <w:rFonts w:eastAsia="Arial"/>
          <w:color w:val="000000"/>
          <w:sz w:val="24"/>
          <w:szCs w:val="24"/>
          <w:lang w:val="en-US"/>
        </w:rPr>
        <w:t>______________________________________________________________________________</w:t>
      </w:r>
      <w:r>
        <w:rPr>
          <w:rFonts w:eastAsia="Arial"/>
          <w:color w:val="000000"/>
          <w:sz w:val="24"/>
          <w:szCs w:val="24"/>
          <w:lang w:val="en-US"/>
        </w:rPr>
        <w:t>___</w:t>
      </w:r>
    </w:p>
    <w:p w14:paraId="6868EE94" w14:textId="77777777" w:rsidR="00846649" w:rsidRPr="00846649" w:rsidRDefault="00846649" w:rsidP="00846649">
      <w:pPr>
        <w:pStyle w:val="headgeneric"/>
        <w:spacing w:before="0"/>
        <w:ind w:left="360"/>
        <w:jc w:val="left"/>
        <w:rPr>
          <w:b/>
          <w:caps/>
          <w:sz w:val="24"/>
          <w:szCs w:val="24"/>
        </w:rPr>
      </w:pPr>
    </w:p>
    <w:p w14:paraId="1C959476" w14:textId="77777777" w:rsidR="00846649" w:rsidRPr="00846649" w:rsidRDefault="00846649" w:rsidP="00846649">
      <w:pPr>
        <w:pStyle w:val="headgeneric"/>
        <w:numPr>
          <w:ilvl w:val="0"/>
          <w:numId w:val="22"/>
        </w:numPr>
        <w:pBdr>
          <w:bottom w:val="single" w:sz="6" w:space="1" w:color="auto"/>
        </w:pBdr>
        <w:spacing w:before="0"/>
        <w:ind w:left="360" w:firstLine="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rFonts w:eastAsia="Arial"/>
          <w:color w:val="000000"/>
          <w:sz w:val="24"/>
          <w:szCs w:val="24"/>
        </w:rPr>
        <w:t xml:space="preserve">Business Company No: </w:t>
      </w:r>
      <w:r w:rsidRPr="00846649">
        <w:rPr>
          <w:rFonts w:eastAsia="Arial"/>
          <w:color w:val="000000"/>
          <w:sz w:val="24"/>
          <w:szCs w:val="24"/>
        </w:rPr>
        <w:tab/>
      </w:r>
    </w:p>
    <w:p w14:paraId="316D2D8A" w14:textId="77777777" w:rsidR="00846649" w:rsidRPr="00846649" w:rsidRDefault="00846649" w:rsidP="00846649">
      <w:pPr>
        <w:pStyle w:val="headgeneric"/>
        <w:pBdr>
          <w:bottom w:val="single" w:sz="6" w:space="1" w:color="auto"/>
        </w:pBdr>
        <w:spacing w:before="0"/>
        <w:ind w:left="36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rFonts w:eastAsia="Arial"/>
          <w:color w:val="000000"/>
          <w:sz w:val="24"/>
          <w:szCs w:val="24"/>
        </w:rPr>
        <w:tab/>
      </w:r>
    </w:p>
    <w:p w14:paraId="4478C33A" w14:textId="77777777" w:rsidR="00846649" w:rsidRPr="00846649" w:rsidRDefault="00846649" w:rsidP="00846649">
      <w:pPr>
        <w:pStyle w:val="headgeneric"/>
        <w:spacing w:before="0"/>
        <w:ind w:left="360"/>
        <w:jc w:val="left"/>
        <w:rPr>
          <w:b/>
          <w:caps/>
          <w:sz w:val="24"/>
          <w:szCs w:val="24"/>
        </w:rPr>
      </w:pPr>
    </w:p>
    <w:p w14:paraId="67E65578" w14:textId="77777777" w:rsidR="00846649" w:rsidRPr="00846649" w:rsidRDefault="00846649" w:rsidP="00846649">
      <w:pPr>
        <w:pStyle w:val="headgeneric"/>
        <w:numPr>
          <w:ilvl w:val="0"/>
          <w:numId w:val="22"/>
        </w:numPr>
        <w:spacing w:before="0"/>
        <w:ind w:left="360" w:firstLine="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rFonts w:eastAsia="Arial"/>
          <w:color w:val="000000"/>
          <w:sz w:val="24"/>
          <w:szCs w:val="24"/>
        </w:rPr>
        <w:t>Directors:</w:t>
      </w:r>
    </w:p>
    <w:p w14:paraId="0A69CECA" w14:textId="77777777" w:rsidR="00846649" w:rsidRPr="00846649" w:rsidRDefault="00846649" w:rsidP="00846649">
      <w:pPr>
        <w:pStyle w:val="headgeneric"/>
        <w:spacing w:before="0"/>
        <w:ind w:left="360"/>
        <w:jc w:val="left"/>
        <w:rPr>
          <w:rFonts w:eastAsia="Arial"/>
          <w:color w:val="000000"/>
          <w:sz w:val="24"/>
          <w:szCs w:val="24"/>
        </w:rPr>
      </w:pPr>
    </w:p>
    <w:p w14:paraId="62751B0F" w14:textId="03AEEF5E" w:rsidR="00846649" w:rsidRPr="00846649" w:rsidRDefault="00846649" w:rsidP="00846649">
      <w:pPr>
        <w:pStyle w:val="headgeneric"/>
        <w:tabs>
          <w:tab w:val="left" w:pos="2610"/>
        </w:tabs>
        <w:spacing w:before="0"/>
        <w:ind w:left="720"/>
        <w:jc w:val="left"/>
        <w:rPr>
          <w:sz w:val="24"/>
          <w:szCs w:val="24"/>
        </w:rPr>
      </w:pPr>
      <w:r w:rsidRPr="00846649">
        <w:rPr>
          <w:sz w:val="24"/>
          <w:szCs w:val="24"/>
        </w:rPr>
        <w:t>Name:</w:t>
      </w:r>
      <w:r w:rsidRPr="00846649">
        <w:rPr>
          <w:sz w:val="24"/>
          <w:szCs w:val="24"/>
        </w:rPr>
        <w:tab/>
        <w:t xml:space="preserve"> </w:t>
      </w:r>
    </w:p>
    <w:p w14:paraId="19052433" w14:textId="75AA8BAD" w:rsidR="00846649" w:rsidRPr="00846649" w:rsidRDefault="00846649" w:rsidP="00846649">
      <w:pPr>
        <w:pStyle w:val="headgeneric"/>
        <w:tabs>
          <w:tab w:val="left" w:pos="900"/>
          <w:tab w:val="left" w:pos="2610"/>
        </w:tabs>
        <w:spacing w:before="0"/>
        <w:ind w:left="720"/>
        <w:jc w:val="left"/>
        <w:rPr>
          <w:sz w:val="24"/>
          <w:szCs w:val="24"/>
        </w:rPr>
      </w:pPr>
      <w:r w:rsidRPr="00846649">
        <w:rPr>
          <w:sz w:val="24"/>
          <w:szCs w:val="24"/>
        </w:rPr>
        <w:t>Address:</w:t>
      </w:r>
    </w:p>
    <w:p w14:paraId="43F00A98" w14:textId="073E7E2A" w:rsidR="00846649" w:rsidRPr="00846649" w:rsidRDefault="00846649" w:rsidP="006E4A20">
      <w:pPr>
        <w:pStyle w:val="headgeneric"/>
        <w:tabs>
          <w:tab w:val="left" w:pos="900"/>
          <w:tab w:val="center" w:pos="5400"/>
        </w:tabs>
        <w:spacing w:before="0"/>
        <w:ind w:left="720"/>
        <w:jc w:val="left"/>
        <w:rPr>
          <w:sz w:val="24"/>
          <w:szCs w:val="24"/>
        </w:rPr>
      </w:pPr>
      <w:r w:rsidRPr="00846649">
        <w:rPr>
          <w:sz w:val="24"/>
          <w:szCs w:val="24"/>
        </w:rPr>
        <w:t>Company Title:</w:t>
      </w:r>
      <w:r w:rsidR="006E4A20">
        <w:rPr>
          <w:sz w:val="24"/>
          <w:szCs w:val="24"/>
        </w:rPr>
        <w:tab/>
      </w:r>
    </w:p>
    <w:p w14:paraId="469ADE4B" w14:textId="3F688629" w:rsidR="00846649" w:rsidRPr="00846649" w:rsidRDefault="00846649" w:rsidP="00846649">
      <w:pPr>
        <w:pStyle w:val="headgeneric"/>
        <w:tabs>
          <w:tab w:val="left" w:pos="900"/>
          <w:tab w:val="left" w:pos="2610"/>
        </w:tabs>
        <w:spacing w:before="0"/>
        <w:ind w:left="720"/>
        <w:jc w:val="left"/>
        <w:rPr>
          <w:sz w:val="24"/>
          <w:szCs w:val="24"/>
        </w:rPr>
      </w:pPr>
      <w:r w:rsidRPr="00846649">
        <w:rPr>
          <w:sz w:val="24"/>
          <w:szCs w:val="24"/>
        </w:rPr>
        <w:t>Nationality:</w:t>
      </w:r>
    </w:p>
    <w:p w14:paraId="182EC7F8" w14:textId="0F42DF84" w:rsidR="00846649" w:rsidRPr="00846649" w:rsidRDefault="00846649" w:rsidP="00846649">
      <w:pPr>
        <w:pStyle w:val="headgeneric"/>
        <w:tabs>
          <w:tab w:val="left" w:pos="900"/>
          <w:tab w:val="left" w:pos="2610"/>
        </w:tabs>
        <w:spacing w:before="0"/>
        <w:ind w:left="72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sz w:val="24"/>
          <w:szCs w:val="24"/>
        </w:rPr>
        <w:t>Date Appointed:</w:t>
      </w:r>
    </w:p>
    <w:p w14:paraId="55BA2B7E" w14:textId="77777777" w:rsidR="00846649" w:rsidRPr="00846649" w:rsidRDefault="00846649" w:rsidP="00846649">
      <w:pPr>
        <w:pStyle w:val="headgeneric"/>
        <w:tabs>
          <w:tab w:val="left" w:pos="2430"/>
        </w:tabs>
        <w:spacing w:before="0"/>
        <w:ind w:left="36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rFonts w:eastAsia="Arial"/>
          <w:color w:val="000000"/>
          <w:sz w:val="24"/>
          <w:szCs w:val="24"/>
        </w:rPr>
        <w:t>_________________________________________________________________________________</w:t>
      </w:r>
    </w:p>
    <w:p w14:paraId="622355AA" w14:textId="77777777" w:rsidR="00846649" w:rsidRPr="00846649" w:rsidRDefault="00846649" w:rsidP="00846649">
      <w:pPr>
        <w:pStyle w:val="headgeneric"/>
        <w:numPr>
          <w:ilvl w:val="0"/>
          <w:numId w:val="22"/>
        </w:numPr>
        <w:spacing w:before="0"/>
        <w:ind w:left="360" w:firstLine="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rFonts w:eastAsia="Arial"/>
          <w:color w:val="000000"/>
          <w:sz w:val="24"/>
          <w:szCs w:val="24"/>
        </w:rPr>
        <w:t>Members:</w:t>
      </w:r>
    </w:p>
    <w:p w14:paraId="009A533F" w14:textId="29E142B1" w:rsidR="00846649" w:rsidRPr="00846649" w:rsidRDefault="00846649" w:rsidP="00846649">
      <w:pPr>
        <w:pStyle w:val="headgeneric"/>
        <w:spacing w:before="0"/>
        <w:ind w:left="360"/>
        <w:jc w:val="left"/>
        <w:rPr>
          <w:rFonts w:eastAsia="Arial"/>
          <w:color w:val="000000"/>
          <w:sz w:val="24"/>
          <w:szCs w:val="24"/>
        </w:rPr>
      </w:pPr>
    </w:p>
    <w:p w14:paraId="3933B707" w14:textId="77777777" w:rsidR="00846649" w:rsidRPr="00846649" w:rsidRDefault="00846649" w:rsidP="00846649">
      <w:pPr>
        <w:pStyle w:val="headgeneric"/>
        <w:tabs>
          <w:tab w:val="left" w:pos="2610"/>
        </w:tabs>
        <w:spacing w:before="0"/>
        <w:ind w:left="720"/>
        <w:jc w:val="left"/>
        <w:rPr>
          <w:sz w:val="24"/>
          <w:szCs w:val="24"/>
        </w:rPr>
      </w:pPr>
      <w:r w:rsidRPr="00846649">
        <w:rPr>
          <w:sz w:val="24"/>
          <w:szCs w:val="24"/>
        </w:rPr>
        <w:t>Name:</w:t>
      </w:r>
      <w:r w:rsidRPr="00846649">
        <w:rPr>
          <w:sz w:val="24"/>
          <w:szCs w:val="24"/>
        </w:rPr>
        <w:tab/>
        <w:t xml:space="preserve"> </w:t>
      </w:r>
    </w:p>
    <w:p w14:paraId="10014E2B" w14:textId="77777777" w:rsidR="00846649" w:rsidRPr="00846649" w:rsidRDefault="00846649" w:rsidP="00846649">
      <w:pPr>
        <w:pStyle w:val="headgeneric"/>
        <w:tabs>
          <w:tab w:val="left" w:pos="900"/>
          <w:tab w:val="left" w:pos="2610"/>
        </w:tabs>
        <w:spacing w:before="0"/>
        <w:ind w:left="720"/>
        <w:jc w:val="left"/>
        <w:rPr>
          <w:sz w:val="24"/>
          <w:szCs w:val="24"/>
        </w:rPr>
      </w:pPr>
      <w:r w:rsidRPr="00846649">
        <w:rPr>
          <w:sz w:val="24"/>
          <w:szCs w:val="24"/>
        </w:rPr>
        <w:t>Address:</w:t>
      </w:r>
    </w:p>
    <w:p w14:paraId="1D206F7C" w14:textId="0088A048" w:rsidR="00846649" w:rsidRPr="00846649" w:rsidRDefault="00FB41D9" w:rsidP="00846649">
      <w:pPr>
        <w:pStyle w:val="headgeneric"/>
        <w:tabs>
          <w:tab w:val="left" w:pos="900"/>
          <w:tab w:val="left" w:pos="2610"/>
        </w:tabs>
        <w:spacing w:before="0"/>
        <w:ind w:left="720"/>
        <w:jc w:val="left"/>
        <w:rPr>
          <w:sz w:val="24"/>
          <w:szCs w:val="24"/>
        </w:rPr>
      </w:pPr>
      <w:r>
        <w:rPr>
          <w:sz w:val="24"/>
          <w:szCs w:val="24"/>
        </w:rPr>
        <w:t>Class of Member</w:t>
      </w:r>
      <w:r w:rsidR="00846649" w:rsidRPr="00846649">
        <w:rPr>
          <w:sz w:val="24"/>
          <w:szCs w:val="24"/>
        </w:rPr>
        <w:t>:</w:t>
      </w:r>
    </w:p>
    <w:p w14:paraId="0061B3CE" w14:textId="77777777" w:rsidR="00846649" w:rsidRPr="00846649" w:rsidRDefault="00846649" w:rsidP="00846649">
      <w:pPr>
        <w:pStyle w:val="headgeneric"/>
        <w:tabs>
          <w:tab w:val="left" w:pos="900"/>
          <w:tab w:val="left" w:pos="2610"/>
        </w:tabs>
        <w:spacing w:before="0"/>
        <w:ind w:left="720"/>
        <w:jc w:val="left"/>
        <w:rPr>
          <w:sz w:val="24"/>
          <w:szCs w:val="24"/>
        </w:rPr>
      </w:pPr>
      <w:r w:rsidRPr="00846649">
        <w:rPr>
          <w:sz w:val="24"/>
          <w:szCs w:val="24"/>
        </w:rPr>
        <w:t>Nationality:</w:t>
      </w:r>
    </w:p>
    <w:p w14:paraId="3F3B8B73" w14:textId="77777777" w:rsidR="00846649" w:rsidRPr="00846649" w:rsidRDefault="00846649" w:rsidP="00846649">
      <w:pPr>
        <w:pStyle w:val="headgeneric"/>
        <w:tabs>
          <w:tab w:val="left" w:pos="900"/>
          <w:tab w:val="left" w:pos="2610"/>
        </w:tabs>
        <w:spacing w:before="0"/>
        <w:ind w:left="72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sz w:val="24"/>
          <w:szCs w:val="24"/>
        </w:rPr>
        <w:t>Date Appointed:</w:t>
      </w:r>
    </w:p>
    <w:p w14:paraId="41C84B3B" w14:textId="77777777" w:rsidR="00846649" w:rsidRPr="00846649" w:rsidRDefault="00846649" w:rsidP="00846649">
      <w:pPr>
        <w:pStyle w:val="headgeneric"/>
        <w:spacing w:before="0"/>
        <w:ind w:left="360"/>
        <w:jc w:val="left"/>
        <w:rPr>
          <w:rFonts w:eastAsia="Arial"/>
          <w:color w:val="000000"/>
          <w:sz w:val="24"/>
          <w:szCs w:val="24"/>
        </w:rPr>
      </w:pPr>
    </w:p>
    <w:p w14:paraId="1162FB4A" w14:textId="77777777" w:rsidR="00846649" w:rsidRPr="00846649" w:rsidRDefault="00846649" w:rsidP="00846649">
      <w:pPr>
        <w:pStyle w:val="headgeneric"/>
        <w:tabs>
          <w:tab w:val="left" w:pos="2430"/>
        </w:tabs>
        <w:spacing w:before="0"/>
        <w:ind w:left="360"/>
        <w:jc w:val="left"/>
        <w:rPr>
          <w:rFonts w:eastAsia="Arial"/>
          <w:color w:val="000000"/>
          <w:sz w:val="24"/>
          <w:szCs w:val="24"/>
        </w:rPr>
      </w:pPr>
      <w:r w:rsidRPr="00846649">
        <w:rPr>
          <w:rFonts w:eastAsia="Arial"/>
          <w:color w:val="000000"/>
          <w:sz w:val="24"/>
          <w:szCs w:val="24"/>
        </w:rPr>
        <w:t>_________________________________________________________________________________</w:t>
      </w:r>
    </w:p>
    <w:p w14:paraId="1D4EF8FD" w14:textId="77777777" w:rsidR="00846649" w:rsidRPr="00846649" w:rsidRDefault="00846649" w:rsidP="00846649">
      <w:pPr>
        <w:numPr>
          <w:ilvl w:val="0"/>
          <w:numId w:val="22"/>
        </w:numPr>
        <w:spacing w:after="0" w:line="240" w:lineRule="auto"/>
        <w:rPr>
          <w:rFonts w:eastAsia="Arial"/>
          <w:color w:val="000000"/>
          <w:sz w:val="24"/>
          <w:szCs w:val="24"/>
          <w:lang w:val="en-US"/>
        </w:rPr>
      </w:pPr>
      <w:r w:rsidRPr="00AF6FC8">
        <w:rPr>
          <w:sz w:val="24"/>
          <w:szCs w:val="24"/>
          <w:lang w:val="en-US"/>
        </w:rPr>
        <w:t xml:space="preserve">Name:                       Signature:                        Office Held:                      </w:t>
      </w:r>
      <w:proofErr w:type="gramStart"/>
      <w:r w:rsidRPr="00AF6FC8">
        <w:rPr>
          <w:sz w:val="24"/>
          <w:szCs w:val="24"/>
          <w:lang w:val="en-US"/>
        </w:rPr>
        <w:t>Date :</w:t>
      </w:r>
      <w:proofErr w:type="gramEnd"/>
    </w:p>
    <w:p w14:paraId="79B2B0BD" w14:textId="77777777" w:rsidR="00846649" w:rsidRPr="00846649" w:rsidRDefault="00846649" w:rsidP="00846649">
      <w:pPr>
        <w:spacing w:after="0" w:line="240" w:lineRule="auto"/>
        <w:ind w:left="720" w:hanging="360"/>
        <w:rPr>
          <w:rFonts w:eastAsia="Arial"/>
          <w:color w:val="000000"/>
          <w:sz w:val="24"/>
          <w:szCs w:val="24"/>
          <w:lang w:val="en-US"/>
        </w:rPr>
      </w:pPr>
    </w:p>
    <w:p w14:paraId="573330A7" w14:textId="77777777" w:rsidR="00846649" w:rsidRPr="00846649" w:rsidRDefault="00846649" w:rsidP="00846649">
      <w:pPr>
        <w:spacing w:after="0" w:line="240" w:lineRule="auto"/>
        <w:ind w:left="720" w:hanging="360"/>
        <w:rPr>
          <w:rFonts w:eastAsia="Arial"/>
          <w:color w:val="000000"/>
          <w:sz w:val="24"/>
          <w:szCs w:val="24"/>
          <w:lang w:val="en-US"/>
        </w:rPr>
      </w:pPr>
    </w:p>
    <w:p w14:paraId="61DE6962" w14:textId="77777777" w:rsidR="00846649" w:rsidRPr="00846649" w:rsidRDefault="00846649" w:rsidP="00846649">
      <w:pPr>
        <w:spacing w:after="0" w:line="240" w:lineRule="auto"/>
        <w:ind w:left="360"/>
        <w:rPr>
          <w:rFonts w:eastAsia="Arial"/>
          <w:b/>
          <w:color w:val="000000"/>
          <w:sz w:val="24"/>
          <w:szCs w:val="24"/>
          <w:lang w:val="en-US"/>
        </w:rPr>
      </w:pPr>
    </w:p>
    <w:p w14:paraId="2C7DB1F7" w14:textId="77777777" w:rsidR="00846649" w:rsidRPr="00846649" w:rsidRDefault="00846649" w:rsidP="00846649">
      <w:pPr>
        <w:spacing w:after="0" w:line="240" w:lineRule="auto"/>
        <w:ind w:left="360"/>
        <w:rPr>
          <w:sz w:val="24"/>
          <w:szCs w:val="24"/>
          <w:lang w:val="en-US"/>
        </w:rPr>
      </w:pPr>
      <w:r w:rsidRPr="00846649">
        <w:rPr>
          <w:rFonts w:eastAsia="Arial"/>
          <w:b/>
          <w:color w:val="000000"/>
          <w:sz w:val="24"/>
          <w:szCs w:val="24"/>
          <w:lang w:val="en-US"/>
        </w:rPr>
        <w:t>FOR REGISTRY USE ONLY</w:t>
      </w:r>
    </w:p>
    <w:p w14:paraId="6D2110A4" w14:textId="77777777" w:rsidR="00846649" w:rsidRPr="00846649" w:rsidRDefault="00846649" w:rsidP="00846649">
      <w:pPr>
        <w:spacing w:after="0" w:line="240" w:lineRule="auto"/>
        <w:ind w:left="360"/>
        <w:rPr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>Company No.:</w:t>
      </w:r>
    </w:p>
    <w:p w14:paraId="28886176" w14:textId="77777777" w:rsidR="00846649" w:rsidRPr="00846649" w:rsidRDefault="00846649" w:rsidP="00846649">
      <w:pPr>
        <w:spacing w:after="0" w:line="240" w:lineRule="auto"/>
        <w:ind w:left="360"/>
        <w:rPr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>Agent Code No.:</w:t>
      </w:r>
    </w:p>
    <w:p w14:paraId="130FA557" w14:textId="77777777" w:rsidR="00846649" w:rsidRPr="00846649" w:rsidRDefault="00846649" w:rsidP="00846649">
      <w:pPr>
        <w:spacing w:after="0" w:line="240" w:lineRule="auto"/>
        <w:ind w:left="360"/>
        <w:rPr>
          <w:sz w:val="24"/>
          <w:szCs w:val="24"/>
          <w:lang w:val="en-US"/>
        </w:rPr>
      </w:pPr>
      <w:r w:rsidRPr="00846649">
        <w:rPr>
          <w:rFonts w:eastAsia="Arial"/>
          <w:color w:val="000000"/>
          <w:sz w:val="24"/>
          <w:szCs w:val="24"/>
          <w:lang w:val="en-US"/>
        </w:rPr>
        <w:t>Date Filed:</w:t>
      </w:r>
    </w:p>
    <w:p w14:paraId="61980432" w14:textId="4117C127" w:rsidR="00A9250B" w:rsidRPr="00846649" w:rsidRDefault="00846649" w:rsidP="004A1584">
      <w:pPr>
        <w:spacing w:after="0" w:line="240" w:lineRule="auto"/>
        <w:ind w:left="360"/>
        <w:rPr>
          <w:b/>
          <w:caps/>
          <w:sz w:val="24"/>
          <w:szCs w:val="24"/>
        </w:rPr>
      </w:pPr>
      <w:r w:rsidRPr="00846649">
        <w:rPr>
          <w:rFonts w:eastAsia="Arial"/>
          <w:color w:val="000000"/>
          <w:sz w:val="24"/>
          <w:szCs w:val="24"/>
        </w:rPr>
        <w:t>Received By:</w:t>
      </w:r>
    </w:p>
    <w:sectPr w:rsidR="00A9250B" w:rsidRPr="00846649" w:rsidSect="00266D47">
      <w:pgSz w:w="12240" w:h="15840"/>
      <w:pgMar w:top="648" w:right="1080" w:bottom="648" w:left="108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1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3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4" w15:restartNumberingAfterBreak="0">
    <w:nsid w:val="0000000F"/>
    <w:multiLevelType w:val="multilevel"/>
    <w:tmpl w:val="0000000F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5" w15:restartNumberingAfterBreak="0">
    <w:nsid w:val="00000010"/>
    <w:multiLevelType w:val="multilevel"/>
    <w:tmpl w:val="00000010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6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7" w15:restartNumberingAfterBreak="0">
    <w:nsid w:val="00000012"/>
    <w:multiLevelType w:val="multilevel"/>
    <w:tmpl w:val="00000012"/>
    <w:lvl w:ilvl="0">
      <w:start w:val="1"/>
      <w:numFmt w:val="decimal"/>
      <w:lvlText w:val="%1."/>
      <w:lvlJc w:val="left"/>
      <w:rPr>
        <w:rFonts w:ascii="Arial" w:eastAsia="Arial" w:hAnsi="Arial" w:cs="Aria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8" w15:restartNumberingAfterBreak="0">
    <w:nsid w:val="380305C9"/>
    <w:multiLevelType w:val="hybridMultilevel"/>
    <w:tmpl w:val="72161B6E"/>
    <w:lvl w:ilvl="0" w:tplc="FFE48A4E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hint="default"/>
        <w:b w:val="0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7D467C"/>
    <w:multiLevelType w:val="hybridMultilevel"/>
    <w:tmpl w:val="60C61908"/>
    <w:lvl w:ilvl="0" w:tplc="7D06B6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7D43268"/>
    <w:multiLevelType w:val="hybridMultilevel"/>
    <w:tmpl w:val="71CC1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EB0EEB"/>
    <w:multiLevelType w:val="hybridMultilevel"/>
    <w:tmpl w:val="107E3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997947">
    <w:abstractNumId w:val="0"/>
  </w:num>
  <w:num w:numId="2" w16cid:durableId="994534835">
    <w:abstractNumId w:val="1"/>
  </w:num>
  <w:num w:numId="3" w16cid:durableId="2042634039">
    <w:abstractNumId w:val="2"/>
  </w:num>
  <w:num w:numId="4" w16cid:durableId="685329609">
    <w:abstractNumId w:val="3"/>
  </w:num>
  <w:num w:numId="5" w16cid:durableId="454445362">
    <w:abstractNumId w:val="4"/>
  </w:num>
  <w:num w:numId="6" w16cid:durableId="509682489">
    <w:abstractNumId w:val="5"/>
  </w:num>
  <w:num w:numId="7" w16cid:durableId="1354727081">
    <w:abstractNumId w:val="6"/>
  </w:num>
  <w:num w:numId="8" w16cid:durableId="1533879037">
    <w:abstractNumId w:val="7"/>
  </w:num>
  <w:num w:numId="9" w16cid:durableId="2125078241">
    <w:abstractNumId w:val="8"/>
  </w:num>
  <w:num w:numId="10" w16cid:durableId="1691877554">
    <w:abstractNumId w:val="9"/>
  </w:num>
  <w:num w:numId="11" w16cid:durableId="1160998364">
    <w:abstractNumId w:val="10"/>
  </w:num>
  <w:num w:numId="12" w16cid:durableId="1942950516">
    <w:abstractNumId w:val="11"/>
  </w:num>
  <w:num w:numId="13" w16cid:durableId="567807275">
    <w:abstractNumId w:val="12"/>
  </w:num>
  <w:num w:numId="14" w16cid:durableId="2106680745">
    <w:abstractNumId w:val="13"/>
  </w:num>
  <w:num w:numId="15" w16cid:durableId="1882204622">
    <w:abstractNumId w:val="14"/>
  </w:num>
  <w:num w:numId="16" w16cid:durableId="1700427076">
    <w:abstractNumId w:val="15"/>
  </w:num>
  <w:num w:numId="17" w16cid:durableId="2104177908">
    <w:abstractNumId w:val="16"/>
  </w:num>
  <w:num w:numId="18" w16cid:durableId="1274747415">
    <w:abstractNumId w:val="17"/>
  </w:num>
  <w:num w:numId="19" w16cid:durableId="292299360">
    <w:abstractNumId w:val="19"/>
  </w:num>
  <w:num w:numId="20" w16cid:durableId="463158113">
    <w:abstractNumId w:val="21"/>
  </w:num>
  <w:num w:numId="21" w16cid:durableId="1160079091">
    <w:abstractNumId w:val="18"/>
  </w:num>
  <w:num w:numId="22" w16cid:durableId="33222394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787"/>
    <w:rsid w:val="00017493"/>
    <w:rsid w:val="00142B4A"/>
    <w:rsid w:val="0020170C"/>
    <w:rsid w:val="00265BFE"/>
    <w:rsid w:val="00266D47"/>
    <w:rsid w:val="002A65F6"/>
    <w:rsid w:val="00316CDB"/>
    <w:rsid w:val="00363E71"/>
    <w:rsid w:val="003D1787"/>
    <w:rsid w:val="00456852"/>
    <w:rsid w:val="004A1584"/>
    <w:rsid w:val="00534B05"/>
    <w:rsid w:val="005460A8"/>
    <w:rsid w:val="005E5F56"/>
    <w:rsid w:val="00647216"/>
    <w:rsid w:val="006E4A20"/>
    <w:rsid w:val="00846649"/>
    <w:rsid w:val="008E7496"/>
    <w:rsid w:val="00A109C2"/>
    <w:rsid w:val="00A64F73"/>
    <w:rsid w:val="00A9250B"/>
    <w:rsid w:val="00AA29E1"/>
    <w:rsid w:val="00AF6FC8"/>
    <w:rsid w:val="00C2004F"/>
    <w:rsid w:val="00EF0EE3"/>
    <w:rsid w:val="00EF4547"/>
    <w:rsid w:val="00F8408C"/>
    <w:rsid w:val="00FB4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260D2"/>
  <w15:chartTrackingRefBased/>
  <w15:docId w15:val="{96B472EC-7D85-453C-86A2-22EC9AF5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E71"/>
    <w:pPr>
      <w:spacing w:after="160" w:line="259" w:lineRule="auto"/>
    </w:pPr>
    <w:rPr>
      <w:lang w:val="de-CH"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mptyCellLayoutStyle">
    <w:name w:val="EmptyCellLayoutStyle"/>
    <w:rsid w:val="00363E71"/>
    <w:pPr>
      <w:spacing w:after="160" w:line="259" w:lineRule="auto"/>
    </w:pPr>
    <w:rPr>
      <w:sz w:val="2"/>
      <w:lang w:val="de-CH" w:eastAsia="de-CH"/>
    </w:rPr>
  </w:style>
  <w:style w:type="paragraph" w:customStyle="1" w:styleId="headgeneric">
    <w:name w:val="head_generic"/>
    <w:basedOn w:val="Normal"/>
    <w:rsid w:val="00A64F73"/>
    <w:pPr>
      <w:spacing w:before="240" w:after="0" w:line="240" w:lineRule="auto"/>
      <w:jc w:val="center"/>
    </w:pPr>
    <w:rPr>
      <w:sz w:val="22"/>
      <w:lang w:val="en-GB" w:eastAsia="en-US"/>
    </w:rPr>
  </w:style>
  <w:style w:type="paragraph" w:customStyle="1" w:styleId="tabletext">
    <w:name w:val="tabletext"/>
    <w:basedOn w:val="Normal"/>
    <w:rsid w:val="00A64F73"/>
    <w:pPr>
      <w:spacing w:before="60" w:after="0" w:line="240" w:lineRule="auto"/>
    </w:pPr>
    <w:rPr>
      <w:lang w:val="en-GB" w:eastAsia="en-US"/>
    </w:rPr>
  </w:style>
  <w:style w:type="paragraph" w:styleId="ListParagraph">
    <w:name w:val="List Paragraph"/>
    <w:basedOn w:val="Normal"/>
    <w:uiPriority w:val="34"/>
    <w:qFormat/>
    <w:rsid w:val="00265BF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Form27</vt:lpstr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Form27</dc:title>
  <dc:subject/>
  <dc:creator>gmillington</dc:creator>
  <cp:keywords/>
  <cp:lastModifiedBy>Yolande Balcombe</cp:lastModifiedBy>
  <cp:revision>11</cp:revision>
  <cp:lastPrinted>2024-03-25T14:35:00Z</cp:lastPrinted>
  <dcterms:created xsi:type="dcterms:W3CDTF">2024-04-05T13:30:00Z</dcterms:created>
  <dcterms:modified xsi:type="dcterms:W3CDTF">2026-06-01T13:07:00Z</dcterms:modified>
</cp:coreProperties>
</file>